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17" w:rsidRDefault="003C0017" w:rsidP="003C0017">
      <w:pPr>
        <w:spacing w:line="360" w:lineRule="auto"/>
        <w:jc w:val="center"/>
        <w:rPr>
          <w:rFonts w:ascii="Garamond" w:hAnsi="Garamond" w:cs="Garamond"/>
          <w:b/>
          <w:sz w:val="28"/>
          <w:szCs w:val="28"/>
        </w:rPr>
      </w:pPr>
      <w:r>
        <w:rPr>
          <w:rFonts w:ascii="Garamond" w:hAnsi="Garamond" w:cs="Garamond"/>
          <w:b/>
          <w:sz w:val="28"/>
          <w:szCs w:val="28"/>
        </w:rPr>
        <w:t>Formularz ofertowy</w:t>
      </w:r>
    </w:p>
    <w:p w:rsidR="00681702" w:rsidRDefault="00681702" w:rsidP="003C0017">
      <w:pPr>
        <w:spacing w:line="360" w:lineRule="auto"/>
        <w:jc w:val="center"/>
        <w:rPr>
          <w:rFonts w:ascii="Garamond" w:hAnsi="Garamond" w:cs="Garamond"/>
          <w:bCs/>
          <w:i/>
        </w:rPr>
      </w:pPr>
    </w:p>
    <w:p w:rsidR="00E8446D" w:rsidRDefault="00E8446D" w:rsidP="00E84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aramond" w:hAnsi="Garamond" w:cs="Garamond"/>
          <w:bCs/>
          <w:i/>
        </w:rPr>
        <w:t xml:space="preserve">na świadczenie </w:t>
      </w:r>
      <w:proofErr w:type="gramStart"/>
      <w:r>
        <w:rPr>
          <w:rFonts w:ascii="Garamond" w:hAnsi="Garamond" w:cs="Garamond"/>
          <w:bCs/>
          <w:i/>
        </w:rPr>
        <w:t xml:space="preserve">usług </w:t>
      </w:r>
      <w:r w:rsidR="003C0017">
        <w:rPr>
          <w:rFonts w:ascii="Garamond" w:hAnsi="Garamond" w:cs="Garamond"/>
          <w:bCs/>
          <w:i/>
        </w:rPr>
        <w:t xml:space="preserve"> </w:t>
      </w:r>
      <w:r>
        <w:rPr>
          <w:rFonts w:ascii="Garamond" w:hAnsi="Garamond" w:cs="Garamond"/>
          <w:bCs/>
          <w:i/>
        </w:rPr>
        <w:t>„</w:t>
      </w:r>
      <w:r w:rsidRPr="00E8446D">
        <w:rPr>
          <w:rFonts w:ascii="Garamond" w:hAnsi="Garamond" w:cs="Times New Roman"/>
        </w:rPr>
        <w:t>Kompleksowa</w:t>
      </w:r>
      <w:proofErr w:type="gramEnd"/>
      <w:r w:rsidRPr="00E8446D">
        <w:rPr>
          <w:rFonts w:ascii="Garamond" w:hAnsi="Garamond" w:cs="Times New Roman"/>
        </w:rPr>
        <w:t xml:space="preserve"> usługa realizacji imprez kulturalnych 56-go Muzycznego Festiwalu w Łańcucie w zakresie sceny, oświetlenia, nagłośnienia i projekcji wizualnej</w:t>
      </w:r>
      <w:r>
        <w:rPr>
          <w:rFonts w:ascii="Garamond" w:hAnsi="Garamond" w:cs="Times New Roman"/>
        </w:rPr>
        <w:t>”</w:t>
      </w:r>
    </w:p>
    <w:p w:rsidR="003C0017" w:rsidRDefault="003C0017" w:rsidP="003C0017">
      <w:pPr>
        <w:pStyle w:val="NormalnyWeb"/>
        <w:spacing w:before="0" w:after="0" w:line="360" w:lineRule="auto"/>
        <w:jc w:val="center"/>
        <w:rPr>
          <w:rFonts w:ascii="Garamond" w:hAnsi="Garamond" w:cs="Garamond"/>
          <w:i/>
        </w:rPr>
      </w:pPr>
      <w:proofErr w:type="gramStart"/>
      <w:r>
        <w:rPr>
          <w:rFonts w:ascii="Garamond" w:hAnsi="Garamond" w:cs="Garamond"/>
          <w:i/>
        </w:rPr>
        <w:t>na</w:t>
      </w:r>
      <w:proofErr w:type="gramEnd"/>
      <w:r>
        <w:rPr>
          <w:rFonts w:ascii="Garamond" w:hAnsi="Garamond" w:cs="Garamond"/>
          <w:i/>
        </w:rPr>
        <w:t xml:space="preserve"> potrzeby Filharmonii Podkarpackiej, im. Artura Malawskiego w Rzeszowie.</w:t>
      </w:r>
    </w:p>
    <w:p w:rsidR="003C0017" w:rsidRDefault="003C0017" w:rsidP="003C0017">
      <w:pPr>
        <w:spacing w:line="360" w:lineRule="auto"/>
        <w:jc w:val="both"/>
        <w:rPr>
          <w:rFonts w:ascii="Garamond" w:hAnsi="Garamond" w:cs="Garamond"/>
          <w:i/>
        </w:rPr>
      </w:pPr>
    </w:p>
    <w:p w:rsidR="003C0017" w:rsidRDefault="003C0017" w:rsidP="003C0017">
      <w:pPr>
        <w:pStyle w:val="Nagwek4"/>
        <w:tabs>
          <w:tab w:val="num" w:pos="864"/>
        </w:tabs>
        <w:suppressAutoHyphens/>
        <w:spacing w:before="240" w:after="60"/>
        <w:ind w:left="864" w:hanging="864"/>
        <w:jc w:val="both"/>
        <w:rPr>
          <w:rFonts w:ascii="Garamond" w:hAnsi="Garamond" w:cs="Garamond"/>
          <w:i/>
          <w:color w:val="000000"/>
          <w:szCs w:val="24"/>
          <w:lang w:val="pl-PL"/>
        </w:rPr>
      </w:pPr>
      <w:r>
        <w:rPr>
          <w:rFonts w:ascii="Garamond" w:hAnsi="Garamond" w:cs="Garamond"/>
          <w:i/>
          <w:color w:val="000000"/>
        </w:rPr>
        <w:t xml:space="preserve">I. </w:t>
      </w:r>
      <w:r>
        <w:rPr>
          <w:rFonts w:ascii="Garamond" w:hAnsi="Garamond" w:cs="Garamond"/>
          <w:i/>
          <w:color w:val="000000"/>
          <w:szCs w:val="24"/>
        </w:rPr>
        <w:t>Zamawiaj</w:t>
      </w:r>
      <w:r>
        <w:rPr>
          <w:i/>
          <w:color w:val="000000"/>
          <w:szCs w:val="24"/>
        </w:rPr>
        <w:t>ą</w:t>
      </w:r>
      <w:r>
        <w:rPr>
          <w:rFonts w:ascii="Garamond" w:hAnsi="Garamond" w:cs="Garamond"/>
          <w:i/>
          <w:color w:val="000000"/>
          <w:szCs w:val="24"/>
        </w:rPr>
        <w:t>cy – [Nazwa, adres]:</w:t>
      </w:r>
    </w:p>
    <w:p w:rsidR="00681702" w:rsidRPr="00681702" w:rsidRDefault="00681702" w:rsidP="00681702">
      <w:pPr>
        <w:rPr>
          <w:lang w:eastAsia="x-none"/>
        </w:rPr>
      </w:pPr>
    </w:p>
    <w:p w:rsidR="003C0017" w:rsidRPr="00681702" w:rsidRDefault="003C0017" w:rsidP="003C0017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Garamond" w:hAnsi="Garamond" w:cs="Arial"/>
          <w:b/>
        </w:rPr>
      </w:pPr>
      <w:r>
        <w:rPr>
          <w:rFonts w:ascii="Garamond" w:hAnsi="Garamond" w:cs="Garamond"/>
          <w:b/>
        </w:rPr>
        <w:t>Filharmonia Podkarpacka im. Artura Malawskiego w Rzeszowie</w:t>
      </w:r>
      <w:r>
        <w:rPr>
          <w:rFonts w:ascii="Garamond" w:hAnsi="Garamond" w:cs="Garamond"/>
        </w:rPr>
        <w:t xml:space="preserve">, ul. Chopina 30, 35-959 </w:t>
      </w:r>
      <w:r>
        <w:rPr>
          <w:rFonts w:ascii="Garamond" w:hAnsi="Garamond" w:cs="Garamond"/>
        </w:rPr>
        <w:br/>
        <w:t>Rzeszów.</w:t>
      </w:r>
    </w:p>
    <w:p w:rsidR="00681702" w:rsidRDefault="00681702" w:rsidP="00681702">
      <w:pPr>
        <w:pStyle w:val="Akapitzlist"/>
        <w:suppressAutoHyphens w:val="0"/>
        <w:spacing w:after="0" w:line="360" w:lineRule="auto"/>
        <w:ind w:left="426"/>
        <w:contextualSpacing/>
        <w:jc w:val="both"/>
        <w:rPr>
          <w:rFonts w:ascii="Garamond" w:hAnsi="Garamond" w:cs="Arial"/>
          <w:b/>
        </w:rPr>
      </w:pPr>
    </w:p>
    <w:p w:rsidR="00E8446D" w:rsidRDefault="003C0017" w:rsidP="00E8446D">
      <w:pPr>
        <w:jc w:val="both"/>
        <w:rPr>
          <w:rFonts w:ascii="Garamond" w:hAnsi="Garamond" w:cs="Times New Roman"/>
        </w:rPr>
      </w:pPr>
      <w:r>
        <w:rPr>
          <w:rFonts w:ascii="Garamond" w:hAnsi="Garamond" w:cs="Arial"/>
          <w:b/>
        </w:rPr>
        <w:t>Nazwa przedmiotu zamówienia:</w:t>
      </w:r>
      <w:r w:rsidR="00E8446D" w:rsidRPr="00E8446D">
        <w:rPr>
          <w:rFonts w:ascii="Times New Roman" w:hAnsi="Times New Roman" w:cs="Times New Roman"/>
          <w:sz w:val="24"/>
          <w:szCs w:val="24"/>
        </w:rPr>
        <w:t xml:space="preserve"> </w:t>
      </w:r>
      <w:r w:rsidR="00E8446D" w:rsidRPr="00681702">
        <w:rPr>
          <w:rFonts w:ascii="Garamond" w:hAnsi="Garamond" w:cs="Times New Roman"/>
        </w:rPr>
        <w:t>Kompleksowa usługa realizacji imprez kulturalnych 56-go Muzycznego Festiwalu w Łańcucie w zakresie sceny, oświetlenia, nagłośnienia i projekcji wizualnej</w:t>
      </w:r>
    </w:p>
    <w:p w:rsidR="00681702" w:rsidRPr="00681702" w:rsidRDefault="00681702" w:rsidP="00E8446D">
      <w:pPr>
        <w:jc w:val="both"/>
        <w:rPr>
          <w:rFonts w:ascii="Garamond" w:hAnsi="Garamond" w:cs="Times New Roman"/>
        </w:rPr>
      </w:pPr>
    </w:p>
    <w:p w:rsidR="005D7FE0" w:rsidRPr="005D7FE0" w:rsidRDefault="003C0017" w:rsidP="003C0017">
      <w:pPr>
        <w:pStyle w:val="Akapitzlist"/>
        <w:numPr>
          <w:ilvl w:val="0"/>
          <w:numId w:val="1"/>
        </w:numPr>
        <w:tabs>
          <w:tab w:val="num" w:pos="1008"/>
        </w:tabs>
        <w:spacing w:before="240" w:after="60" w:line="360" w:lineRule="auto"/>
        <w:ind w:left="1008" w:hanging="1008"/>
        <w:contextualSpacing/>
        <w:jc w:val="both"/>
        <w:rPr>
          <w:rFonts w:ascii="Garamond" w:hAnsi="Garamond" w:cs="Garamond"/>
        </w:rPr>
      </w:pPr>
      <w:r w:rsidRPr="005D7FE0">
        <w:rPr>
          <w:rFonts w:ascii="Garamond" w:hAnsi="Garamond" w:cs="Arial"/>
          <w:b/>
        </w:rPr>
        <w:t>Tryb postępowania</w:t>
      </w:r>
      <w:r w:rsidRPr="005D7FE0">
        <w:rPr>
          <w:rFonts w:ascii="Garamond" w:hAnsi="Garamond" w:cs="Arial"/>
          <w:b/>
          <w:sz w:val="24"/>
          <w:szCs w:val="24"/>
        </w:rPr>
        <w:t>:</w:t>
      </w:r>
      <w:r w:rsidRPr="005D7FE0">
        <w:rPr>
          <w:rFonts w:ascii="Arial" w:hAnsi="Arial" w:cs="Arial"/>
          <w:b/>
        </w:rPr>
        <w:t xml:space="preserve"> </w:t>
      </w:r>
      <w:r w:rsidR="005D7FE0" w:rsidRPr="005D7FE0">
        <w:rPr>
          <w:rFonts w:ascii="Garamond" w:hAnsi="Garamond" w:cs="Arial"/>
        </w:rPr>
        <w:t>Zapytanie ofertowe w trybie § 8</w:t>
      </w:r>
      <w:r w:rsidRPr="005D7FE0">
        <w:rPr>
          <w:rFonts w:ascii="Garamond" w:hAnsi="Garamond" w:cs="Arial"/>
        </w:rPr>
        <w:t xml:space="preserve"> Regulaminu </w:t>
      </w:r>
      <w:r w:rsidRPr="005D7FE0">
        <w:rPr>
          <w:rFonts w:ascii="Garamond" w:hAnsi="Garamond" w:cs="Garamond"/>
          <w:color w:val="000000"/>
        </w:rPr>
        <w:t xml:space="preserve">w sprawie określenia zasad udzielania </w:t>
      </w:r>
      <w:r w:rsidR="005D7FE0" w:rsidRPr="005D7FE0">
        <w:rPr>
          <w:rFonts w:ascii="Garamond" w:hAnsi="Garamond" w:cs="Garamond"/>
          <w:color w:val="000000"/>
        </w:rPr>
        <w:t xml:space="preserve">zamówień na dostawy i usługi z zakresu działalności kulturalnej </w:t>
      </w:r>
      <w:r w:rsidRPr="005D7FE0">
        <w:rPr>
          <w:rFonts w:ascii="Garamond" w:hAnsi="Garamond" w:cs="Garamond"/>
          <w:color w:val="000000"/>
        </w:rPr>
        <w:t>w Filharmonii Podkarpackiej im. Artura Malawskiego w Rzeszowie</w:t>
      </w:r>
      <w:r w:rsidRPr="005D7FE0">
        <w:rPr>
          <w:rFonts w:ascii="Garamond" w:hAnsi="Garamond" w:cs="Garamond"/>
          <w:i/>
          <w:color w:val="000000"/>
        </w:rPr>
        <w:t>, zwanej w dalszej części regulaminu „jednostką”,</w:t>
      </w:r>
    </w:p>
    <w:p w:rsidR="003C0017" w:rsidRPr="005D7FE0" w:rsidRDefault="003C0017" w:rsidP="005D7FE0">
      <w:pPr>
        <w:tabs>
          <w:tab w:val="num" w:pos="1008"/>
        </w:tabs>
        <w:spacing w:before="240" w:after="60" w:line="360" w:lineRule="auto"/>
        <w:contextualSpacing/>
        <w:jc w:val="both"/>
        <w:rPr>
          <w:rFonts w:ascii="Garamond" w:hAnsi="Garamond" w:cs="Garamond"/>
        </w:rPr>
      </w:pPr>
      <w:r w:rsidRPr="005D7FE0">
        <w:rPr>
          <w:rFonts w:ascii="Garamond" w:hAnsi="Garamond" w:cs="Garamond"/>
          <w:color w:val="000000"/>
          <w:sz w:val="28"/>
          <w:szCs w:val="28"/>
        </w:rPr>
        <w:t>II.</w:t>
      </w:r>
      <w:r w:rsidRPr="005D7FE0">
        <w:rPr>
          <w:rFonts w:ascii="Garamond" w:hAnsi="Garamond" w:cs="Garamond"/>
          <w:sz w:val="28"/>
          <w:szCs w:val="28"/>
        </w:rPr>
        <w:t xml:space="preserve"> </w:t>
      </w:r>
      <w:r w:rsidRPr="005D7FE0">
        <w:rPr>
          <w:rFonts w:ascii="Garamond" w:hAnsi="Garamond" w:cs="Garamond"/>
          <w:color w:val="000000"/>
          <w:sz w:val="24"/>
          <w:szCs w:val="24"/>
        </w:rPr>
        <w:t xml:space="preserve">Nazwa i siedziba Wykonawcy/Imię i Nazwisko i adres </w:t>
      </w:r>
      <w:proofErr w:type="gramStart"/>
      <w:r w:rsidRPr="005D7FE0">
        <w:rPr>
          <w:rFonts w:ascii="Garamond" w:hAnsi="Garamond" w:cs="Garamond"/>
          <w:color w:val="000000"/>
          <w:sz w:val="24"/>
          <w:szCs w:val="24"/>
        </w:rPr>
        <w:t>zamieszkania  WYKONAWCY</w:t>
      </w:r>
      <w:proofErr w:type="gramEnd"/>
      <w:r w:rsidRPr="005D7FE0">
        <w:rPr>
          <w:rFonts w:ascii="Garamond" w:hAnsi="Garamond" w:cs="Garamond"/>
          <w:color w:val="000000"/>
          <w:sz w:val="24"/>
          <w:szCs w:val="24"/>
        </w:rPr>
        <w:t>:</w:t>
      </w:r>
    </w:p>
    <w:p w:rsidR="003C0017" w:rsidRDefault="003C0017" w:rsidP="003C0017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Nazwa/Imię i Nazwisko: </w:t>
      </w:r>
      <w:r>
        <w:rPr>
          <w:rFonts w:ascii="Garamond" w:hAnsi="Garamond" w:cs="Garamond"/>
          <w:b/>
        </w:rPr>
        <w:t>…………………………………………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eastAsia="Garamond" w:hAnsi="Garamond" w:cs="Garamond"/>
        </w:rPr>
      </w:pPr>
      <w:r>
        <w:rPr>
          <w:rFonts w:ascii="Garamond" w:hAnsi="Garamond" w:cs="Garamond"/>
        </w:rPr>
        <w:t xml:space="preserve">Siedziba/Adres zamieszkania/ adres do korespondencji: </w:t>
      </w:r>
      <w:r>
        <w:rPr>
          <w:rFonts w:ascii="Garamond" w:hAnsi="Garamond" w:cs="Garamond"/>
          <w:b/>
        </w:rPr>
        <w:t>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  <w:tab w:val="left" w:pos="426"/>
        </w:tabs>
        <w:spacing w:after="0" w:line="360" w:lineRule="auto"/>
        <w:ind w:left="284" w:hanging="142"/>
        <w:jc w:val="both"/>
        <w:rPr>
          <w:rFonts w:ascii="Garamond" w:hAnsi="Garamond" w:cs="Garamond"/>
        </w:rPr>
      </w:pPr>
      <w:r>
        <w:rPr>
          <w:rFonts w:ascii="Garamond" w:eastAsia="Garamond" w:hAnsi="Garamond" w:cs="Garamond"/>
        </w:rPr>
        <w:t xml:space="preserve">    </w:t>
      </w:r>
      <w:r>
        <w:rPr>
          <w:rFonts w:ascii="Garamond" w:hAnsi="Garamond" w:cs="Garamond"/>
        </w:rPr>
        <w:t xml:space="preserve">Numer telefonu wraz z numerem kierunkowym: </w:t>
      </w:r>
      <w:r>
        <w:rPr>
          <w:rFonts w:ascii="Garamond" w:hAnsi="Garamond" w:cs="Garamond"/>
          <w:b/>
        </w:rPr>
        <w:t>………………………………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Numer faxu wraz z numerem kierunkowym: …………………………………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  <w:lang w:val="en-US"/>
        </w:rPr>
      </w:pPr>
      <w:r>
        <w:rPr>
          <w:rFonts w:ascii="Garamond" w:hAnsi="Garamond" w:cs="Garamond"/>
          <w:lang w:val="en-US"/>
        </w:rPr>
        <w:t>E-mail: ……………………………………………………………………………..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  <w:r>
        <w:rPr>
          <w:rFonts w:ascii="Garamond" w:hAnsi="Garamond" w:cs="Garamond"/>
          <w:lang w:val="en-US"/>
        </w:rPr>
        <w:t>KRS…………………………………………………………………………………………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NIP/PESEL: ……………………………………………………………………</w:t>
      </w:r>
    </w:p>
    <w:p w:rsidR="003C0017" w:rsidRDefault="003C0017" w:rsidP="003C0017">
      <w:pPr>
        <w:numPr>
          <w:ilvl w:val="0"/>
          <w:numId w:val="2"/>
        </w:numPr>
        <w:tabs>
          <w:tab w:val="left" w:pos="0"/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REGON: …………………………………………………………………</w:t>
      </w:r>
    </w:p>
    <w:p w:rsidR="00681702" w:rsidRDefault="00681702" w:rsidP="00681702">
      <w:pPr>
        <w:tabs>
          <w:tab w:val="left" w:pos="142"/>
        </w:tabs>
        <w:spacing w:after="0" w:line="360" w:lineRule="auto"/>
        <w:ind w:left="495"/>
        <w:jc w:val="both"/>
        <w:rPr>
          <w:rFonts w:ascii="Garamond" w:hAnsi="Garamond" w:cs="Garamond"/>
        </w:rPr>
      </w:pPr>
    </w:p>
    <w:p w:rsidR="00E8446D" w:rsidRDefault="003C0017" w:rsidP="00E8446D">
      <w:pPr>
        <w:jc w:val="both"/>
        <w:rPr>
          <w:rFonts w:ascii="Garamond" w:hAnsi="Garamond" w:cs="Times New Roman"/>
        </w:rPr>
      </w:pPr>
      <w:r>
        <w:rPr>
          <w:rFonts w:ascii="Garamond" w:hAnsi="Garamond" w:cs="Garamond"/>
        </w:rPr>
        <w:t xml:space="preserve">Nawiązując do zapytania ofertowego z dnia </w:t>
      </w:r>
      <w:r w:rsidR="00E8446D">
        <w:rPr>
          <w:rFonts w:ascii="Garamond" w:hAnsi="Garamond" w:cs="Garamond"/>
        </w:rPr>
        <w:t>12 kwietnia 2017</w:t>
      </w:r>
      <w:r>
        <w:rPr>
          <w:rFonts w:ascii="Garamond" w:hAnsi="Garamond" w:cs="Garamond"/>
        </w:rPr>
        <w:t xml:space="preserve"> </w:t>
      </w:r>
      <w:proofErr w:type="gramStart"/>
      <w:r>
        <w:rPr>
          <w:rFonts w:ascii="Garamond" w:hAnsi="Garamond" w:cs="Garamond"/>
        </w:rPr>
        <w:t xml:space="preserve">roku </w:t>
      </w:r>
      <w:r>
        <w:rPr>
          <w:rFonts w:ascii="Garamond" w:hAnsi="Garamond" w:cs="Garamond"/>
          <w:b/>
          <w:i/>
        </w:rPr>
        <w:t xml:space="preserve"> w</w:t>
      </w:r>
      <w:proofErr w:type="gramEnd"/>
      <w:r>
        <w:rPr>
          <w:rFonts w:ascii="Garamond" w:hAnsi="Garamond" w:cs="Garamond"/>
          <w:b/>
          <w:i/>
        </w:rPr>
        <w:t xml:space="preserve"> zakresie</w:t>
      </w:r>
      <w:r w:rsidR="00E8446D">
        <w:rPr>
          <w:rFonts w:ascii="Garamond" w:hAnsi="Garamond" w:cs="Garamond"/>
          <w:b/>
          <w:i/>
        </w:rPr>
        <w:t xml:space="preserve"> </w:t>
      </w:r>
      <w:r>
        <w:rPr>
          <w:rFonts w:ascii="Garamond" w:hAnsi="Garamond" w:cs="Garamond"/>
          <w:b/>
          <w:i/>
        </w:rPr>
        <w:t xml:space="preserve"> </w:t>
      </w:r>
      <w:r w:rsidR="00E8446D">
        <w:rPr>
          <w:rFonts w:ascii="Garamond" w:hAnsi="Garamond" w:cs="Garamond"/>
        </w:rPr>
        <w:t>k</w:t>
      </w:r>
      <w:r w:rsidR="00E8446D">
        <w:rPr>
          <w:rFonts w:ascii="Garamond" w:hAnsi="Garamond" w:cs="Times New Roman"/>
        </w:rPr>
        <w:t>ompleksowej usługi</w:t>
      </w:r>
      <w:r w:rsidR="00E8446D" w:rsidRPr="00E8446D">
        <w:rPr>
          <w:rFonts w:ascii="Garamond" w:hAnsi="Garamond" w:cs="Times New Roman"/>
        </w:rPr>
        <w:t xml:space="preserve"> realizacji imprez kulturalnych 56-go Muzycznego Festiwalu w Łańcucie w zakresie sceny, oświetlenia, nagłośnienia i projekcji wizualnej</w:t>
      </w:r>
    </w:p>
    <w:p w:rsidR="00681702" w:rsidRPr="00E8446D" w:rsidRDefault="00681702" w:rsidP="00E8446D">
      <w:pPr>
        <w:jc w:val="both"/>
        <w:rPr>
          <w:rFonts w:ascii="Garamond" w:hAnsi="Garamond" w:cs="Times New Roman"/>
        </w:rPr>
      </w:pPr>
    </w:p>
    <w:p w:rsidR="003C0017" w:rsidRDefault="00E8446D" w:rsidP="008E7D7D">
      <w:pPr>
        <w:pStyle w:val="NormalnyWeb"/>
        <w:spacing w:before="102" w:after="102" w:line="360" w:lineRule="auto"/>
        <w:jc w:val="both"/>
        <w:rPr>
          <w:rFonts w:ascii="Garamond" w:hAnsi="Garamond" w:cs="Garamond"/>
          <w:b/>
        </w:rPr>
      </w:pPr>
      <w:r>
        <w:rPr>
          <w:rFonts w:ascii="Garamond" w:hAnsi="Garamond" w:cs="Garamond"/>
          <w:b/>
          <w:i/>
        </w:rPr>
        <w:t xml:space="preserve"> </w:t>
      </w:r>
      <w:r w:rsidR="003C0017">
        <w:t>Oferuję, wykonanie przedmiotu zamówienia: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83"/>
        <w:gridCol w:w="4426"/>
      </w:tblGrid>
      <w:tr w:rsidR="003C0017" w:rsidTr="003C001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0017" w:rsidRDefault="003C0017">
            <w:pPr>
              <w:spacing w:line="360" w:lineRule="auto"/>
              <w:jc w:val="center"/>
            </w:pPr>
            <w:r>
              <w:rPr>
                <w:rFonts w:ascii="Garamond" w:hAnsi="Garamond" w:cs="Garamond"/>
                <w:b/>
              </w:rPr>
              <w:lastRenderedPageBreak/>
              <w:t>Temat przedmiotu zamówienia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017" w:rsidRDefault="003C0017">
            <w:pPr>
              <w:spacing w:line="360" w:lineRule="auto"/>
              <w:jc w:val="center"/>
            </w:pPr>
            <w:r>
              <w:rPr>
                <w:rFonts w:ascii="Garamond" w:hAnsi="Garamond" w:cs="Garamond"/>
                <w:b/>
              </w:rPr>
              <w:t>Cena</w:t>
            </w:r>
          </w:p>
        </w:tc>
      </w:tr>
      <w:tr w:rsidR="003C0017" w:rsidTr="003C001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D7D" w:rsidRPr="00681702" w:rsidRDefault="003C0017" w:rsidP="008E7D7D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Garamond"/>
                <w:b/>
              </w:rPr>
              <w:t xml:space="preserve">Temat: </w:t>
            </w:r>
            <w:r w:rsidR="008E7D7D" w:rsidRPr="00681702">
              <w:rPr>
                <w:rFonts w:ascii="Garamond" w:hAnsi="Garamond" w:cs="Times New Roman"/>
                <w:sz w:val="20"/>
                <w:szCs w:val="20"/>
              </w:rPr>
              <w:t>Kompleksowa usługa realizacji imprez kulturalnych 56-go Muzycznego Festiwalu</w:t>
            </w:r>
            <w:r w:rsidR="008E7D7D" w:rsidRPr="00681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7D7D" w:rsidRPr="00681702">
              <w:rPr>
                <w:rFonts w:ascii="Garamond" w:hAnsi="Garamond" w:cs="Times New Roman"/>
                <w:sz w:val="20"/>
                <w:szCs w:val="20"/>
              </w:rPr>
              <w:t>w</w:t>
            </w:r>
            <w:r w:rsidR="008E7D7D" w:rsidRPr="00681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7D7D" w:rsidRPr="00681702">
              <w:rPr>
                <w:rFonts w:ascii="Garamond" w:hAnsi="Garamond" w:cs="Times New Roman"/>
                <w:sz w:val="20"/>
                <w:szCs w:val="20"/>
              </w:rPr>
              <w:t>Łańcucie w zakresie sceny, oświetlenia, nagłośnienia i projekcji wizualnej</w:t>
            </w:r>
          </w:p>
          <w:p w:rsidR="003C0017" w:rsidRDefault="003C0017">
            <w:pPr>
              <w:ind w:left="720" w:hanging="720"/>
              <w:jc w:val="both"/>
              <w:rPr>
                <w:rFonts w:ascii="Garamond" w:hAnsi="Garamond" w:cs="Garamond"/>
                <w:i/>
              </w:rPr>
            </w:pPr>
          </w:p>
          <w:p w:rsidR="003C0017" w:rsidRDefault="003C0017" w:rsidP="00DE034D">
            <w:pPr>
              <w:pStyle w:val="NormalnyWeb"/>
              <w:spacing w:before="102" w:after="102" w:line="360" w:lineRule="auto"/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017" w:rsidRDefault="003C0017">
            <w:pPr>
              <w:widowControl w:val="0"/>
              <w:autoSpaceDE w:val="0"/>
              <w:spacing w:line="360" w:lineRule="auto"/>
              <w:jc w:val="both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Cena za wykonanie wynosi netto ………. </w:t>
            </w:r>
            <w:proofErr w:type="gramStart"/>
            <w:r>
              <w:rPr>
                <w:rFonts w:ascii="Garamond" w:hAnsi="Garamond" w:cs="Garamond"/>
                <w:color w:val="000000"/>
              </w:rPr>
              <w:t>zł</w:t>
            </w:r>
            <w:proofErr w:type="gramEnd"/>
          </w:p>
          <w:p w:rsidR="003C0017" w:rsidRDefault="003C0017">
            <w:pPr>
              <w:widowControl w:val="0"/>
              <w:autoSpaceDE w:val="0"/>
              <w:spacing w:line="360" w:lineRule="auto"/>
              <w:jc w:val="both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(słownie: ……………….)</w:t>
            </w:r>
          </w:p>
          <w:p w:rsidR="003C0017" w:rsidRDefault="003C0017">
            <w:pPr>
              <w:widowControl w:val="0"/>
              <w:autoSpaceDE w:val="0"/>
              <w:spacing w:line="360" w:lineRule="auto"/>
              <w:jc w:val="both"/>
            </w:pPr>
            <w:r>
              <w:rPr>
                <w:rFonts w:ascii="Garamond" w:hAnsi="Garamond" w:cs="Garamond"/>
                <w:color w:val="000000"/>
              </w:rPr>
              <w:t xml:space="preserve">zł), natomiast wraz z należnym podatkiem </w:t>
            </w:r>
            <w:proofErr w:type="gramStart"/>
            <w:r>
              <w:rPr>
                <w:rFonts w:ascii="Garamond" w:hAnsi="Garamond" w:cs="Garamond"/>
                <w:color w:val="000000"/>
              </w:rPr>
              <w:t>VAT  w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wysokości 23%, tj. wynosi kwotę brutto …….. </w:t>
            </w:r>
            <w:proofErr w:type="gramStart"/>
            <w:r>
              <w:rPr>
                <w:rFonts w:ascii="Garamond" w:hAnsi="Garamond" w:cs="Garamond"/>
                <w:color w:val="000000"/>
              </w:rPr>
              <w:t>zł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(słownie: ………………………).</w:t>
            </w:r>
          </w:p>
          <w:p w:rsidR="003C0017" w:rsidRDefault="003C0017">
            <w:pPr>
              <w:widowControl w:val="0"/>
              <w:autoSpaceDE w:val="0"/>
              <w:spacing w:line="360" w:lineRule="auto"/>
              <w:jc w:val="both"/>
            </w:pPr>
          </w:p>
        </w:tc>
      </w:tr>
    </w:tbl>
    <w:p w:rsidR="003C0017" w:rsidRDefault="003C0017" w:rsidP="003C0017">
      <w:pPr>
        <w:spacing w:line="360" w:lineRule="auto"/>
        <w:jc w:val="both"/>
        <w:rPr>
          <w:rFonts w:ascii="Garamond" w:hAnsi="Garamond" w:cs="Garamond"/>
          <w:b/>
        </w:rPr>
      </w:pPr>
    </w:p>
    <w:p w:rsidR="003C0017" w:rsidRDefault="003C0017" w:rsidP="00411B14">
      <w:pPr>
        <w:tabs>
          <w:tab w:val="left" w:pos="2950"/>
        </w:tabs>
        <w:spacing w:line="360" w:lineRule="auto"/>
        <w:jc w:val="both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 xml:space="preserve">III. OŚWIADCZAM, </w:t>
      </w:r>
      <w:proofErr w:type="gramStart"/>
      <w:r>
        <w:rPr>
          <w:rFonts w:ascii="Garamond" w:hAnsi="Garamond" w:cs="Garamond"/>
          <w:b/>
        </w:rPr>
        <w:t>ŻE :</w:t>
      </w:r>
      <w:r w:rsidR="00411B14">
        <w:rPr>
          <w:rFonts w:ascii="Garamond" w:hAnsi="Garamond" w:cs="Garamond"/>
          <w:b/>
        </w:rPr>
        <w:tab/>
      </w:r>
      <w:proofErr w:type="gramEnd"/>
    </w:p>
    <w:p w:rsidR="00411B14" w:rsidRDefault="00411B14" w:rsidP="00411B14">
      <w:pPr>
        <w:tabs>
          <w:tab w:val="left" w:pos="2950"/>
        </w:tabs>
        <w:spacing w:line="36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1.Cena zawiera prawidłowo naliczony podatek VAT zgodnie z obowiązującymi przepisami.</w:t>
      </w:r>
    </w:p>
    <w:p w:rsidR="00411B14" w:rsidRPr="00411B14" w:rsidRDefault="00411B14" w:rsidP="00411B14">
      <w:pPr>
        <w:tabs>
          <w:tab w:val="left" w:pos="2950"/>
        </w:tabs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Garamond"/>
        </w:rPr>
        <w:t>2.Wskazana cena zawiera wszystkie koszty przedmiotowej usługi.</w:t>
      </w:r>
    </w:p>
    <w:p w:rsidR="003C0017" w:rsidRDefault="00411B14" w:rsidP="00411B14">
      <w:pPr>
        <w:spacing w:before="120" w:after="0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3.</w:t>
      </w:r>
      <w:r w:rsidR="003C0017">
        <w:rPr>
          <w:rFonts w:ascii="Garamond" w:hAnsi="Garamond" w:cs="Arial"/>
        </w:rPr>
        <w:t xml:space="preserve">Zapoznałem się z opisem przedmiotu zamówienia i nie wnoszę do niego zastrzeżeń.  </w:t>
      </w:r>
    </w:p>
    <w:p w:rsidR="003C0017" w:rsidRDefault="00411B14" w:rsidP="00411B14">
      <w:pPr>
        <w:spacing w:before="120" w:after="0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4.</w:t>
      </w:r>
      <w:r w:rsidR="003C0017">
        <w:rPr>
          <w:rFonts w:ascii="Garamond" w:hAnsi="Garamond" w:cs="Arial"/>
        </w:rPr>
        <w:t>Zapoznałem się z projektem umowy i nie wnoszę do niego uwag.</w:t>
      </w:r>
      <w:r w:rsidR="003C0017">
        <w:rPr>
          <w:rFonts w:ascii="Arial" w:hAnsi="Arial" w:cs="Arial"/>
        </w:rPr>
        <w:t xml:space="preserve"> </w:t>
      </w:r>
    </w:p>
    <w:p w:rsidR="003C0017" w:rsidRDefault="00EE0DF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>5.</w:t>
      </w:r>
      <w:r w:rsidR="003C0017">
        <w:rPr>
          <w:rFonts w:ascii="Garamond" w:hAnsi="Garamond" w:cs="Garamond"/>
          <w:spacing w:val="4"/>
        </w:rPr>
        <w:t>Zobowiązuję się</w:t>
      </w:r>
      <w:r>
        <w:rPr>
          <w:rFonts w:ascii="Garamond" w:hAnsi="Garamond" w:cs="Garamond"/>
          <w:spacing w:val="4"/>
        </w:rPr>
        <w:t>, w przypadku wyboru mojej oferty</w:t>
      </w:r>
      <w:r w:rsidR="003C0017">
        <w:rPr>
          <w:rFonts w:ascii="Garamond" w:hAnsi="Garamond" w:cs="Garamond"/>
          <w:spacing w:val="4"/>
        </w:rPr>
        <w:t xml:space="preserve"> do zawarcia umowy na warunkach w niej określonych, w miejscu i terminie wskazanym przez Zamawiającego.</w:t>
      </w:r>
    </w:p>
    <w:p w:rsidR="003C0017" w:rsidRDefault="00EE0DF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>6.</w:t>
      </w:r>
      <w:r w:rsidR="003C0017">
        <w:rPr>
          <w:rFonts w:ascii="Garamond" w:hAnsi="Garamond" w:cs="Garamond"/>
          <w:spacing w:val="4"/>
        </w:rPr>
        <w:t>Oferuję realizację zamówienia zgodnie z wymaganiami określonymi w zapytaniu ofertowym za cenę podaną w niniejszym formularzu ofertowym.</w:t>
      </w:r>
    </w:p>
    <w:p w:rsidR="00EE0DF9" w:rsidRDefault="00EE0DF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>7.Termin związania ofer</w:t>
      </w:r>
      <w:r w:rsidR="00DE034D">
        <w:rPr>
          <w:rFonts w:ascii="Garamond" w:hAnsi="Garamond" w:cs="Garamond"/>
          <w:spacing w:val="4"/>
        </w:rPr>
        <w:t>tą dla przedmiotowej usługi to 30</w:t>
      </w:r>
      <w:r>
        <w:rPr>
          <w:rFonts w:ascii="Garamond" w:hAnsi="Garamond" w:cs="Garamond"/>
          <w:spacing w:val="4"/>
        </w:rPr>
        <w:t xml:space="preserve"> dni</w:t>
      </w:r>
      <w:r w:rsidR="008D7AA6">
        <w:rPr>
          <w:rFonts w:ascii="Garamond" w:hAnsi="Garamond" w:cs="Garamond"/>
          <w:spacing w:val="4"/>
        </w:rPr>
        <w:t>.</w:t>
      </w:r>
    </w:p>
    <w:p w:rsidR="00EE0DF9" w:rsidRDefault="00EE0DF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 xml:space="preserve">8.Spełniam kryteria oceny oferty w zakresie doświadczenia w przedmiocie realizacji </w:t>
      </w:r>
      <w:proofErr w:type="gramStart"/>
      <w:r>
        <w:rPr>
          <w:rFonts w:ascii="Garamond" w:hAnsi="Garamond" w:cs="Garamond"/>
          <w:spacing w:val="4"/>
        </w:rPr>
        <w:t xml:space="preserve">zamówienia , </w:t>
      </w:r>
      <w:proofErr w:type="gramEnd"/>
      <w:r>
        <w:rPr>
          <w:rFonts w:ascii="Garamond" w:hAnsi="Garamond" w:cs="Garamond"/>
          <w:spacing w:val="4"/>
        </w:rPr>
        <w:t>tj. 5 lat</w:t>
      </w:r>
      <w:r w:rsidR="008D7AA6">
        <w:rPr>
          <w:rFonts w:ascii="Garamond" w:hAnsi="Garamond" w:cs="Garamond"/>
          <w:spacing w:val="4"/>
        </w:rPr>
        <w:t>.</w:t>
      </w:r>
    </w:p>
    <w:p w:rsidR="00EE0DF9" w:rsidRDefault="00C05403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>9.</w:t>
      </w:r>
      <w:r w:rsidR="00817C32">
        <w:rPr>
          <w:rFonts w:ascii="Garamond" w:hAnsi="Garamond" w:cs="Garamond"/>
          <w:spacing w:val="4"/>
        </w:rPr>
        <w:t>Mój okres posiadanego doświadczenia w zakresie wykonania przedmiotu zamówienia po okresie doświadczenia wymaganego przez Zamawiającego</w:t>
      </w:r>
      <w:r w:rsidR="00D1506B">
        <w:rPr>
          <w:rFonts w:ascii="Garamond" w:hAnsi="Garamond" w:cs="Garamond"/>
          <w:spacing w:val="4"/>
        </w:rPr>
        <w:t xml:space="preserve"> wynosi ……………. lat ( </w:t>
      </w:r>
      <w:r w:rsidR="00D1506B" w:rsidRPr="00D1506B">
        <w:rPr>
          <w:rFonts w:ascii="Garamond" w:hAnsi="Garamond" w:cs="Garamond"/>
          <w:i/>
          <w:spacing w:val="4"/>
        </w:rPr>
        <w:t>sposób wyliczenia powyższego okresu został wskazany w Zapytani</w:t>
      </w:r>
      <w:r w:rsidR="00DE034D">
        <w:rPr>
          <w:rFonts w:ascii="Garamond" w:hAnsi="Garamond" w:cs="Garamond"/>
          <w:i/>
          <w:spacing w:val="4"/>
        </w:rPr>
        <w:t xml:space="preserve">u ofertowym w pkt V </w:t>
      </w:r>
      <w:proofErr w:type="spellStart"/>
      <w:r w:rsidR="00DE034D">
        <w:rPr>
          <w:rFonts w:ascii="Garamond" w:hAnsi="Garamond" w:cs="Garamond"/>
          <w:i/>
          <w:spacing w:val="4"/>
        </w:rPr>
        <w:t>ppk</w:t>
      </w:r>
      <w:proofErr w:type="spellEnd"/>
      <w:r w:rsidR="00DE034D">
        <w:rPr>
          <w:rFonts w:ascii="Garamond" w:hAnsi="Garamond" w:cs="Garamond"/>
          <w:i/>
          <w:spacing w:val="4"/>
        </w:rPr>
        <w:t xml:space="preserve"> 6 lit. </w:t>
      </w:r>
      <w:proofErr w:type="gramStart"/>
      <w:r w:rsidR="00DE034D">
        <w:rPr>
          <w:rFonts w:ascii="Garamond" w:hAnsi="Garamond" w:cs="Garamond"/>
          <w:i/>
          <w:spacing w:val="4"/>
        </w:rPr>
        <w:t>b</w:t>
      </w:r>
      <w:r w:rsidR="00D1506B" w:rsidRPr="00D1506B">
        <w:rPr>
          <w:rFonts w:ascii="Garamond" w:hAnsi="Garamond" w:cs="Garamond"/>
          <w:i/>
          <w:spacing w:val="4"/>
        </w:rPr>
        <w:t xml:space="preserve"> </w:t>
      </w:r>
      <w:r w:rsidR="00D1506B" w:rsidRPr="00D1506B">
        <w:rPr>
          <w:rFonts w:ascii="Garamond" w:hAnsi="Garamond" w:cs="Garamond"/>
          <w:spacing w:val="4"/>
        </w:rPr>
        <w:t>)</w:t>
      </w:r>
      <w:r w:rsidR="008D7AA6">
        <w:rPr>
          <w:rFonts w:ascii="Garamond" w:hAnsi="Garamond" w:cs="Garamond"/>
          <w:spacing w:val="4"/>
        </w:rPr>
        <w:t>.</w:t>
      </w:r>
      <w:proofErr w:type="gramEnd"/>
    </w:p>
    <w:p w:rsidR="00D1506B" w:rsidRDefault="00D1506B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>10.Załącznikami do niniejszego formularza ofertowego stanowiącymi integralną część oferty są</w:t>
      </w:r>
      <w:r w:rsidR="00BF6C5A">
        <w:rPr>
          <w:rFonts w:ascii="Garamond" w:hAnsi="Garamond" w:cs="Garamond"/>
          <w:spacing w:val="4"/>
        </w:rPr>
        <w:t>:</w:t>
      </w:r>
    </w:p>
    <w:p w:rsidR="00BF6C5A" w:rsidRDefault="00BF6C5A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r>
        <w:rPr>
          <w:rFonts w:ascii="Garamond" w:hAnsi="Garamond" w:cs="Garamond"/>
          <w:spacing w:val="4"/>
        </w:rPr>
        <w:t xml:space="preserve">   a) wykaz </w:t>
      </w:r>
      <w:proofErr w:type="gramStart"/>
      <w:r>
        <w:rPr>
          <w:rFonts w:ascii="Garamond" w:hAnsi="Garamond" w:cs="Garamond"/>
          <w:spacing w:val="4"/>
        </w:rPr>
        <w:t>osób które</w:t>
      </w:r>
      <w:proofErr w:type="gramEnd"/>
      <w:r>
        <w:rPr>
          <w:rFonts w:ascii="Garamond" w:hAnsi="Garamond" w:cs="Garamond"/>
          <w:spacing w:val="4"/>
        </w:rPr>
        <w:t xml:space="preserve"> będą uczestniczyć w wykonaniu zamówienia, w szczególności odpowiedzialnych za świadczenie usługi, wraz z informacją na temat ich kwalifikacji zawodowych i doświadczenia, w tym osoby z uprawnieniami do obsługi agregatów prądotwórczych powyżej 50 kW, oraz dokumenty potwierdzające, że usługi te zostały wykonane należycie (opinie, referencje itp.)</w:t>
      </w:r>
      <w:r w:rsidR="008D7AA6">
        <w:rPr>
          <w:rFonts w:ascii="Garamond" w:hAnsi="Garamond" w:cs="Garamond"/>
          <w:spacing w:val="4"/>
        </w:rPr>
        <w:t>;</w:t>
      </w:r>
    </w:p>
    <w:p w:rsidR="005B6B19" w:rsidRDefault="005B6B1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proofErr w:type="gramStart"/>
      <w:r>
        <w:rPr>
          <w:rFonts w:ascii="Garamond" w:hAnsi="Garamond" w:cs="Garamond"/>
          <w:spacing w:val="4"/>
        </w:rPr>
        <w:lastRenderedPageBreak/>
        <w:t>b</w:t>
      </w:r>
      <w:proofErr w:type="gramEnd"/>
      <w:r>
        <w:rPr>
          <w:rFonts w:ascii="Garamond" w:hAnsi="Garamond" w:cs="Garamond"/>
          <w:spacing w:val="4"/>
        </w:rPr>
        <w:t>) wykaz wykonanych usług w zakresie niezbędnym do wykazania spełniania warunków wiedzy i doświadczenia w okresie ostatnich 5 lat przed upływem terminu składania ofert, z podaniem dat wykonania i odbiorców usług, oraz dokumenty potwierdzające, że te usługi zostały wykonane należycie (opinie, referencje itp.)</w:t>
      </w:r>
      <w:r w:rsidR="008D7AA6">
        <w:rPr>
          <w:rFonts w:ascii="Garamond" w:hAnsi="Garamond" w:cs="Garamond"/>
          <w:spacing w:val="4"/>
        </w:rPr>
        <w:t>;</w:t>
      </w:r>
    </w:p>
    <w:p w:rsidR="005B6B19" w:rsidRDefault="005B6B1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proofErr w:type="gramStart"/>
      <w:r>
        <w:rPr>
          <w:rFonts w:ascii="Garamond" w:hAnsi="Garamond" w:cs="Garamond"/>
          <w:spacing w:val="4"/>
        </w:rPr>
        <w:t>c</w:t>
      </w:r>
      <w:proofErr w:type="gramEnd"/>
      <w:r>
        <w:rPr>
          <w:rFonts w:ascii="Garamond" w:hAnsi="Garamond" w:cs="Garamond"/>
          <w:spacing w:val="4"/>
        </w:rPr>
        <w:t>) wykaz oferowanych urządzeń do wykonania usługi potwierdzających spełnienie wymaganych parametrów</w:t>
      </w:r>
      <w:r w:rsidR="008D7AA6">
        <w:rPr>
          <w:rFonts w:ascii="Garamond" w:hAnsi="Garamond" w:cs="Garamond"/>
          <w:spacing w:val="4"/>
        </w:rPr>
        <w:t>;</w:t>
      </w:r>
    </w:p>
    <w:p w:rsidR="005B6B19" w:rsidRDefault="005B6B19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proofErr w:type="gramStart"/>
      <w:r>
        <w:rPr>
          <w:rFonts w:ascii="Garamond" w:hAnsi="Garamond" w:cs="Garamond"/>
          <w:spacing w:val="4"/>
        </w:rPr>
        <w:t>d</w:t>
      </w:r>
      <w:proofErr w:type="gramEnd"/>
      <w:r>
        <w:rPr>
          <w:rFonts w:ascii="Garamond" w:hAnsi="Garamond" w:cs="Garamond"/>
          <w:spacing w:val="4"/>
        </w:rPr>
        <w:t>) kopie polisy ubezpieczeniowej</w:t>
      </w:r>
      <w:r w:rsidR="008D7AA6">
        <w:rPr>
          <w:rFonts w:ascii="Garamond" w:hAnsi="Garamond" w:cs="Garamond"/>
          <w:spacing w:val="4"/>
        </w:rPr>
        <w:t>;</w:t>
      </w:r>
    </w:p>
    <w:p w:rsidR="009B4C0C" w:rsidRDefault="009B4C0C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proofErr w:type="gramStart"/>
      <w:r>
        <w:rPr>
          <w:rFonts w:ascii="Garamond" w:hAnsi="Garamond" w:cs="Garamond"/>
          <w:spacing w:val="4"/>
        </w:rPr>
        <w:t>e</w:t>
      </w:r>
      <w:proofErr w:type="gramEnd"/>
      <w:r>
        <w:rPr>
          <w:rFonts w:ascii="Garamond" w:hAnsi="Garamond" w:cs="Garamond"/>
          <w:spacing w:val="4"/>
        </w:rPr>
        <w:t>) dokumenty rejestracyjne firmy</w:t>
      </w:r>
      <w:r w:rsidR="004E1426">
        <w:rPr>
          <w:rFonts w:ascii="Garamond" w:hAnsi="Garamond" w:cs="Garamond"/>
          <w:spacing w:val="4"/>
        </w:rPr>
        <w:t>;</w:t>
      </w:r>
    </w:p>
    <w:p w:rsidR="009B4C0C" w:rsidRDefault="009B4C0C" w:rsidP="00EE0DF9">
      <w:pPr>
        <w:spacing w:before="120" w:after="0" w:line="360" w:lineRule="auto"/>
        <w:jc w:val="both"/>
        <w:rPr>
          <w:rFonts w:ascii="Garamond" w:hAnsi="Garamond" w:cs="Garamond"/>
          <w:spacing w:val="4"/>
        </w:rPr>
      </w:pPr>
      <w:proofErr w:type="gramStart"/>
      <w:r>
        <w:rPr>
          <w:rFonts w:ascii="Garamond" w:hAnsi="Garamond" w:cs="Garamond"/>
          <w:spacing w:val="4"/>
        </w:rPr>
        <w:t>f</w:t>
      </w:r>
      <w:proofErr w:type="gramEnd"/>
      <w:r>
        <w:rPr>
          <w:rFonts w:ascii="Garamond" w:hAnsi="Garamond" w:cs="Garamond"/>
          <w:spacing w:val="4"/>
        </w:rPr>
        <w:t>) potwierdzenie w postaci referencji kryterium posiadanego doświadczenia po okresie doświadczenia wymaganego przez Zamawiającego w zakresie realizacji i obsługi technicznej koncertu w plenerze z udziałem orkiestry symfonicznej o charakterze artystycznym dla min. 2500 uczestników z jednoczesną rejestracją koncertu przez Telewizję Polską lub inną telewizję komercyjną o zasięgu ogólnopolskim.</w:t>
      </w:r>
    </w:p>
    <w:p w:rsidR="0003067A" w:rsidRPr="00D1506B" w:rsidRDefault="0003067A" w:rsidP="00EE0DF9">
      <w:pPr>
        <w:spacing w:before="120" w:after="0" w:line="36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  <w:spacing w:val="4"/>
        </w:rPr>
        <w:t>g) dokument potwierdzający wpłatę wadium</w:t>
      </w:r>
      <w:r w:rsidR="004E1426">
        <w:rPr>
          <w:rFonts w:ascii="Garamond" w:hAnsi="Garamond" w:cs="Garamond"/>
          <w:spacing w:val="4"/>
        </w:rPr>
        <w:t>.</w:t>
      </w:r>
      <w:bookmarkStart w:id="0" w:name="_GoBack"/>
      <w:bookmarkEnd w:id="0"/>
    </w:p>
    <w:p w:rsidR="003C0017" w:rsidRDefault="003C0017" w:rsidP="003C0017">
      <w:pPr>
        <w:pStyle w:val="NormalnyWeb"/>
        <w:spacing w:before="0" w:after="0" w:line="360" w:lineRule="auto"/>
        <w:rPr>
          <w:rFonts w:ascii="Arial" w:hAnsi="Arial" w:cs="Arial"/>
          <w:sz w:val="16"/>
          <w:szCs w:val="16"/>
        </w:rPr>
      </w:pPr>
    </w:p>
    <w:p w:rsidR="003C0017" w:rsidRDefault="003C0017" w:rsidP="003C0017">
      <w:pPr>
        <w:spacing w:before="120"/>
        <w:rPr>
          <w:rFonts w:ascii="Arial" w:hAnsi="Arial" w:cs="Arial"/>
          <w:sz w:val="16"/>
          <w:szCs w:val="16"/>
        </w:rPr>
      </w:pPr>
    </w:p>
    <w:p w:rsidR="003C0017" w:rsidRDefault="003C0017" w:rsidP="003C0017">
      <w:pPr>
        <w:spacing w:before="120"/>
        <w:rPr>
          <w:rFonts w:ascii="Arial" w:hAnsi="Arial" w:cs="Arial"/>
          <w:sz w:val="16"/>
          <w:szCs w:val="16"/>
        </w:rPr>
      </w:pPr>
    </w:p>
    <w:p w:rsidR="003C0017" w:rsidRDefault="003C0017" w:rsidP="003C0017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niepotrzebne skreślić</w:t>
      </w:r>
    </w:p>
    <w:p w:rsidR="00DE444D" w:rsidRDefault="004E1426"/>
    <w:sectPr w:rsidR="00DE4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00000010"/>
    <w:multiLevelType w:val="singleLevel"/>
    <w:tmpl w:val="00000010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17"/>
    <w:rsid w:val="0003067A"/>
    <w:rsid w:val="003C0017"/>
    <w:rsid w:val="003F37F0"/>
    <w:rsid w:val="00411B14"/>
    <w:rsid w:val="004E1426"/>
    <w:rsid w:val="005B6B19"/>
    <w:rsid w:val="005D7FE0"/>
    <w:rsid w:val="00681702"/>
    <w:rsid w:val="00817C32"/>
    <w:rsid w:val="008D7AA6"/>
    <w:rsid w:val="008E7D7D"/>
    <w:rsid w:val="009B4C0C"/>
    <w:rsid w:val="00BF6C5A"/>
    <w:rsid w:val="00C05403"/>
    <w:rsid w:val="00D1506B"/>
    <w:rsid w:val="00DE034D"/>
    <w:rsid w:val="00E3216C"/>
    <w:rsid w:val="00E8446D"/>
    <w:rsid w:val="00EE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017"/>
    <w:pPr>
      <w:suppressAutoHyphens/>
    </w:pPr>
    <w:rPr>
      <w:rFonts w:ascii="Calibri" w:eastAsia="Times New Roman" w:hAnsi="Calibri" w:cs="Calibri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C0017"/>
    <w:pPr>
      <w:keepNext/>
      <w:suppressAutoHyphens w:val="0"/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C0017"/>
    <w:pPr>
      <w:keepNext/>
      <w:suppressAutoHyphens w:val="0"/>
      <w:spacing w:after="0" w:line="240" w:lineRule="auto"/>
      <w:outlineLvl w:val="4"/>
    </w:pPr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3C00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3C001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NormalnyWeb">
    <w:name w:val="Normal (Web)"/>
    <w:basedOn w:val="Normalny"/>
    <w:unhideWhenUsed/>
    <w:rsid w:val="003C0017"/>
    <w:pPr>
      <w:spacing w:before="100" w:after="119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3C001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017"/>
    <w:pPr>
      <w:suppressAutoHyphens/>
    </w:pPr>
    <w:rPr>
      <w:rFonts w:ascii="Calibri" w:eastAsia="Times New Roman" w:hAnsi="Calibri" w:cs="Calibri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C0017"/>
    <w:pPr>
      <w:keepNext/>
      <w:suppressAutoHyphens w:val="0"/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C0017"/>
    <w:pPr>
      <w:keepNext/>
      <w:suppressAutoHyphens w:val="0"/>
      <w:spacing w:after="0" w:line="240" w:lineRule="auto"/>
      <w:outlineLvl w:val="4"/>
    </w:pPr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3C00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3C001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NormalnyWeb">
    <w:name w:val="Normal (Web)"/>
    <w:basedOn w:val="Normalny"/>
    <w:unhideWhenUsed/>
    <w:rsid w:val="003C0017"/>
    <w:pPr>
      <w:spacing w:before="100" w:after="119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3C001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2017-04-11T08:02:00Z</dcterms:created>
  <dcterms:modified xsi:type="dcterms:W3CDTF">2017-04-12T08:44:00Z</dcterms:modified>
</cp:coreProperties>
</file>